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362" w:rsidRPr="00095898" w:rsidRDefault="00C60C20" w:rsidP="00095898">
      <w:pPr>
        <w:spacing w:after="0" w:line="480" w:lineRule="auto"/>
        <w:rPr>
          <w:rFonts w:cs="Times New Roman"/>
          <w:szCs w:val="24"/>
        </w:rPr>
      </w:pPr>
      <w:bookmarkStart w:id="0" w:name="_GoBack"/>
      <w:bookmarkEnd w:id="0"/>
      <w:r w:rsidRPr="00095898">
        <w:rPr>
          <w:rFonts w:cs="Times New Roman"/>
          <w:szCs w:val="24"/>
        </w:rPr>
        <w:t>Date: February 8</w:t>
      </w:r>
      <w:r w:rsidRPr="00095898">
        <w:rPr>
          <w:rFonts w:cs="Times New Roman"/>
          <w:szCs w:val="24"/>
          <w:vertAlign w:val="superscript"/>
        </w:rPr>
        <w:t>th</w:t>
      </w:r>
      <w:r w:rsidRPr="00095898">
        <w:rPr>
          <w:rFonts w:cs="Times New Roman"/>
          <w:szCs w:val="24"/>
        </w:rPr>
        <w:t>, 2019</w:t>
      </w:r>
    </w:p>
    <w:p w:rsidR="006C0973" w:rsidRPr="00095898" w:rsidRDefault="00C60C20" w:rsidP="00095898">
      <w:pPr>
        <w:spacing w:after="0" w:line="480" w:lineRule="auto"/>
        <w:rPr>
          <w:rFonts w:cs="Times New Roman"/>
          <w:szCs w:val="24"/>
        </w:rPr>
      </w:pPr>
      <w:r w:rsidRPr="00095898">
        <w:rPr>
          <w:rFonts w:cs="Times New Roman"/>
          <w:szCs w:val="24"/>
        </w:rPr>
        <w:t>To: Miranda Wang, CEO of BioCollection Inc.</w:t>
      </w:r>
    </w:p>
    <w:p w:rsidR="006C0973" w:rsidRPr="00095898" w:rsidRDefault="00C60C20" w:rsidP="00095898">
      <w:pPr>
        <w:spacing w:after="0" w:line="480" w:lineRule="auto"/>
        <w:rPr>
          <w:rFonts w:cs="Times New Roman"/>
          <w:szCs w:val="24"/>
        </w:rPr>
      </w:pPr>
      <w:r w:rsidRPr="00095898">
        <w:rPr>
          <w:rFonts w:cs="Times New Roman"/>
          <w:szCs w:val="24"/>
        </w:rPr>
        <w:t>From:</w:t>
      </w:r>
    </w:p>
    <w:p w:rsidR="006C0973" w:rsidRPr="00095898" w:rsidRDefault="00C60C20" w:rsidP="00135A19">
      <w:pPr>
        <w:spacing w:after="0" w:line="480" w:lineRule="auto"/>
        <w:rPr>
          <w:rFonts w:cs="Times New Roman"/>
          <w:szCs w:val="24"/>
        </w:rPr>
      </w:pPr>
      <w:r w:rsidRPr="00095898">
        <w:rPr>
          <w:rFonts w:cs="Times New Roman"/>
          <w:szCs w:val="24"/>
        </w:rPr>
        <w:t>Subject: Utilization of Thermal Degradation Process Facility to Recycle Plastics</w:t>
      </w:r>
    </w:p>
    <w:p w:rsidR="006C0973" w:rsidRPr="00095898" w:rsidRDefault="00C60C20" w:rsidP="00095898">
      <w:pPr>
        <w:spacing w:after="0" w:line="480" w:lineRule="auto"/>
        <w:ind w:firstLine="720"/>
        <w:rPr>
          <w:rFonts w:cs="Times New Roman"/>
          <w:szCs w:val="24"/>
        </w:rPr>
      </w:pPr>
      <w:r w:rsidRPr="00095898">
        <w:rPr>
          <w:rFonts w:cs="Times New Roman"/>
          <w:szCs w:val="24"/>
        </w:rPr>
        <w:t>As discussed in our last meeting, only 26 percen</w:t>
      </w:r>
      <w:r w:rsidR="00D307DD" w:rsidRPr="00095898">
        <w:rPr>
          <w:rFonts w:cs="Times New Roman"/>
          <w:szCs w:val="24"/>
        </w:rPr>
        <w:t>t to 41 percent of plastics are</w:t>
      </w:r>
      <w:r w:rsidRPr="00095898">
        <w:rPr>
          <w:rFonts w:cs="Times New Roman"/>
          <w:szCs w:val="24"/>
        </w:rPr>
        <w:t xml:space="preserve"> recycled in the nation yearly. Previous research that was conducted by our research team also gave </w:t>
      </w:r>
      <w:r w:rsidR="00D307DD" w:rsidRPr="00095898">
        <w:rPr>
          <w:rFonts w:cs="Times New Roman"/>
          <w:szCs w:val="24"/>
        </w:rPr>
        <w:t>results</w:t>
      </w:r>
      <w:r w:rsidRPr="00095898">
        <w:rPr>
          <w:rFonts w:cs="Times New Roman"/>
          <w:szCs w:val="24"/>
        </w:rPr>
        <w:t xml:space="preserve"> that most of the post-consumer and post-industrial plastic films usually end up in oceans as well as landfills. When concluding this meeting, </w:t>
      </w:r>
      <w:r w:rsidR="00D307DD" w:rsidRPr="00095898">
        <w:rPr>
          <w:rFonts w:cs="Times New Roman"/>
          <w:szCs w:val="24"/>
        </w:rPr>
        <w:t>you</w:t>
      </w:r>
      <w:r w:rsidRPr="00095898">
        <w:rPr>
          <w:rFonts w:cs="Times New Roman"/>
          <w:szCs w:val="24"/>
        </w:rPr>
        <w:t xml:space="preserve"> left a task for us to </w:t>
      </w:r>
      <w:r w:rsidR="00D307DD" w:rsidRPr="00095898">
        <w:rPr>
          <w:rFonts w:cs="Times New Roman"/>
          <w:szCs w:val="24"/>
        </w:rPr>
        <w:t>investigate</w:t>
      </w:r>
      <w:r w:rsidRPr="00095898">
        <w:rPr>
          <w:rFonts w:cs="Times New Roman"/>
          <w:szCs w:val="24"/>
        </w:rPr>
        <w:t xml:space="preserve"> more ways we can use to </w:t>
      </w:r>
      <w:r w:rsidR="00D307DD" w:rsidRPr="00095898">
        <w:rPr>
          <w:rFonts w:cs="Times New Roman"/>
          <w:szCs w:val="24"/>
        </w:rPr>
        <w:t>recycle</w:t>
      </w:r>
      <w:r w:rsidRPr="00095898">
        <w:rPr>
          <w:rFonts w:cs="Times New Roman"/>
          <w:szCs w:val="24"/>
        </w:rPr>
        <w:t xml:space="preserve"> a </w:t>
      </w:r>
      <w:r w:rsidR="00D307DD" w:rsidRPr="00095898">
        <w:rPr>
          <w:rFonts w:cs="Times New Roman"/>
          <w:szCs w:val="24"/>
        </w:rPr>
        <w:t>more sig</w:t>
      </w:r>
      <w:r w:rsidRPr="00095898">
        <w:rPr>
          <w:rFonts w:cs="Times New Roman"/>
          <w:szCs w:val="24"/>
        </w:rPr>
        <w:t xml:space="preserve">nificant percentage of </w:t>
      </w:r>
      <w:r w:rsidR="00D307DD" w:rsidRPr="00095898">
        <w:rPr>
          <w:rFonts w:cs="Times New Roman"/>
          <w:szCs w:val="24"/>
        </w:rPr>
        <w:t>plastics</w:t>
      </w:r>
      <w:r w:rsidRPr="00095898">
        <w:rPr>
          <w:rFonts w:cs="Times New Roman"/>
          <w:szCs w:val="24"/>
        </w:rPr>
        <w:t>.</w:t>
      </w:r>
      <w:r w:rsidR="00EC4874" w:rsidRPr="00095898">
        <w:rPr>
          <w:rFonts w:cs="Times New Roman"/>
          <w:szCs w:val="24"/>
        </w:rPr>
        <w:t xml:space="preserve"> I took this a persona initiative since I need our company to be able to recycle more and more plastics as possible to more usable products. Our primary target of recent has been Low-density polyethylene (LDPE) types of plastics. Although Ziploc, produce bags, and grocery bags (all types of LDPE) are everywhere we need to start targeting recycling other types of plastic especially high-density polyethylene (HDPE) and Polypropylene (PP). If necessary, we need to be able to mix LDPE, HDPE, and PP all in one facility but at different ratios to produce more useful products.  </w:t>
      </w:r>
    </w:p>
    <w:p w:rsidR="00EC4874" w:rsidRPr="00095898" w:rsidRDefault="00C60C20" w:rsidP="00095898">
      <w:pPr>
        <w:spacing w:after="0" w:line="480" w:lineRule="auto"/>
        <w:ind w:firstLine="720"/>
        <w:rPr>
          <w:rFonts w:cs="Times New Roman"/>
          <w:szCs w:val="24"/>
        </w:rPr>
      </w:pPr>
      <w:r w:rsidRPr="00095898">
        <w:rPr>
          <w:rFonts w:cs="Times New Roman"/>
          <w:szCs w:val="24"/>
        </w:rPr>
        <w:t xml:space="preserve">While conducting my research, I came up with one much useful article that can help us be able to set up a fuel production process with activated carbon that will enable us to recycle waste plastic and get some fuel yield. </w:t>
      </w:r>
      <w:r w:rsidR="00A53630" w:rsidRPr="00095898">
        <w:rPr>
          <w:rFonts w:cs="Times New Roman"/>
          <w:szCs w:val="24"/>
        </w:rPr>
        <w:t xml:space="preserve">A new technology proposed to recycle waste plastics into hydrocarbon fuel in the USA is the title of the article that was written by </w:t>
      </w:r>
      <w:r w:rsidR="002460D6">
        <w:rPr>
          <w:rFonts w:cs="Times New Roman"/>
          <w:szCs w:val="24"/>
        </w:rPr>
        <w:t xml:space="preserve">Muhammad Sadikur Rahman, </w:t>
      </w:r>
      <w:r w:rsidR="002460D6" w:rsidRPr="002460D6">
        <w:rPr>
          <w:rFonts w:cs="Times New Roman"/>
          <w:szCs w:val="24"/>
        </w:rPr>
        <w:t>Mohammed Molla, Mohammad Mamunor Rashid</w:t>
      </w:r>
      <w:r w:rsidR="002460D6">
        <w:rPr>
          <w:rFonts w:cs="Times New Roman"/>
          <w:szCs w:val="24"/>
        </w:rPr>
        <w:t xml:space="preserve">, and Moinuddin Sarker. </w:t>
      </w:r>
      <w:r w:rsidR="00A53630" w:rsidRPr="00095898">
        <w:rPr>
          <w:rFonts w:cs="Times New Roman"/>
          <w:szCs w:val="24"/>
        </w:rPr>
        <w:t>The authors researched to try to find and propose technologies that could be effective in recovering energy as well as raw material from</w:t>
      </w:r>
      <w:r w:rsidR="002460D6">
        <w:rPr>
          <w:rFonts w:cs="Times New Roman"/>
          <w:szCs w:val="24"/>
        </w:rPr>
        <w:t xml:space="preserve"> environmental polluting </w:t>
      </w:r>
      <w:r w:rsidR="00A53630" w:rsidRPr="00095898">
        <w:rPr>
          <w:rFonts w:cs="Times New Roman"/>
          <w:szCs w:val="24"/>
        </w:rPr>
        <w:t xml:space="preserve">sources like plastic wastes in the efforts of resolving the current imperative energy crisis and environmental degradation by the polymer. </w:t>
      </w:r>
      <w:r w:rsidR="006F3EA7" w:rsidRPr="00095898">
        <w:rPr>
          <w:rFonts w:cs="Times New Roman"/>
          <w:szCs w:val="24"/>
        </w:rPr>
        <w:t xml:space="preserve">In </w:t>
      </w:r>
      <w:r w:rsidR="006F3EA7" w:rsidRPr="00095898">
        <w:rPr>
          <w:rFonts w:cs="Times New Roman"/>
          <w:szCs w:val="24"/>
        </w:rPr>
        <w:lastRenderedPageBreak/>
        <w:t>their research they set up a fuel production process with activated carbon were they used 50% of PP</w:t>
      </w:r>
      <w:r w:rsidR="002460D6">
        <w:rPr>
          <w:rFonts w:cs="Times New Roman"/>
          <w:szCs w:val="24"/>
        </w:rPr>
        <w:t xml:space="preserve">, </w:t>
      </w:r>
      <w:r w:rsidR="002460D6" w:rsidRPr="002460D6">
        <w:rPr>
          <w:rFonts w:cs="Times New Roman"/>
          <w:szCs w:val="24"/>
        </w:rPr>
        <w:t>30% of LDPE</w:t>
      </w:r>
      <w:r w:rsidR="002460D6">
        <w:rPr>
          <w:rFonts w:cs="Times New Roman"/>
          <w:szCs w:val="24"/>
        </w:rPr>
        <w:t xml:space="preserve">, and </w:t>
      </w:r>
      <w:r w:rsidR="002460D6" w:rsidRPr="002460D6">
        <w:rPr>
          <w:rFonts w:cs="Times New Roman"/>
          <w:szCs w:val="24"/>
        </w:rPr>
        <w:t>20% of HDPE</w:t>
      </w:r>
      <w:r w:rsidR="006F3EA7" w:rsidRPr="00095898">
        <w:rPr>
          <w:rFonts w:cs="Times New Roman"/>
          <w:szCs w:val="24"/>
        </w:rPr>
        <w:t xml:space="preserve"> plastic </w:t>
      </w:r>
      <w:r w:rsidR="002460D6">
        <w:rPr>
          <w:rFonts w:cs="Times New Roman"/>
          <w:szCs w:val="24"/>
        </w:rPr>
        <w:t xml:space="preserve">waste </w:t>
      </w:r>
      <w:r w:rsidR="006F3EA7" w:rsidRPr="00095898">
        <w:rPr>
          <w:rFonts w:cs="Times New Roman"/>
          <w:szCs w:val="24"/>
        </w:rPr>
        <w:t xml:space="preserve">all by weight. They also </w:t>
      </w:r>
      <w:r w:rsidR="002460D6">
        <w:rPr>
          <w:rFonts w:cs="Times New Roman"/>
          <w:szCs w:val="24"/>
        </w:rPr>
        <w:t>utilized</w:t>
      </w:r>
      <w:r w:rsidR="006F3EA7" w:rsidRPr="00095898">
        <w:rPr>
          <w:rFonts w:cs="Times New Roman"/>
          <w:szCs w:val="24"/>
        </w:rPr>
        <w:t xml:space="preserve"> an activated carbon of 1% by weight. The heat of 200 to 400</w:t>
      </w:r>
      <w:r w:rsidR="006F3EA7" w:rsidRPr="00095898">
        <w:rPr>
          <w:rFonts w:cs="Times New Roman"/>
          <w:szCs w:val="24"/>
          <w:vertAlign w:val="superscript"/>
        </w:rPr>
        <w:t>0</w:t>
      </w:r>
      <w:r w:rsidR="006F3EA7" w:rsidRPr="00095898">
        <w:rPr>
          <w:rFonts w:cs="Times New Roman"/>
          <w:szCs w:val="24"/>
        </w:rPr>
        <w:t>C was applied in the waste plastic to fuel production process. Their experiment concluded that when recycled plastic</w:t>
      </w:r>
      <w:r w:rsidR="002460D6">
        <w:rPr>
          <w:rFonts w:cs="Times New Roman"/>
          <w:szCs w:val="24"/>
        </w:rPr>
        <w:t xml:space="preserve"> waste </w:t>
      </w:r>
      <w:r w:rsidR="006F3EA7" w:rsidRPr="00095898">
        <w:rPr>
          <w:rFonts w:cs="Times New Roman"/>
          <w:szCs w:val="24"/>
        </w:rPr>
        <w:t xml:space="preserve">PP, HDPE, and LDPE mixture was used for </w:t>
      </w:r>
      <w:r w:rsidR="002460D6">
        <w:rPr>
          <w:rFonts w:cs="Times New Roman"/>
          <w:szCs w:val="24"/>
        </w:rPr>
        <w:t xml:space="preserve">the process of producing fuel with application of temperatures of </w:t>
      </w:r>
      <w:r w:rsidR="006F3EA7" w:rsidRPr="00095898">
        <w:rPr>
          <w:rFonts w:cs="Times New Roman"/>
          <w:szCs w:val="24"/>
        </w:rPr>
        <w:t xml:space="preserve"> a medium range of 200 to 420</w:t>
      </w:r>
      <w:r w:rsidR="006F3EA7" w:rsidRPr="00095898">
        <w:rPr>
          <w:rFonts w:cs="Times New Roman"/>
          <w:szCs w:val="24"/>
          <w:vertAlign w:val="superscript"/>
        </w:rPr>
        <w:t>0</w:t>
      </w:r>
      <w:r w:rsidR="006F3EA7" w:rsidRPr="00095898">
        <w:rPr>
          <w:rFonts w:cs="Times New Roman"/>
          <w:szCs w:val="24"/>
        </w:rPr>
        <w:t xml:space="preserve">C, a fuel yield close to 90% was obtained hence making the conservation to be much considerable. </w:t>
      </w:r>
    </w:p>
    <w:p w:rsidR="006F3EA7" w:rsidRPr="00095898" w:rsidRDefault="00C60C20" w:rsidP="00095898">
      <w:pPr>
        <w:spacing w:after="0" w:line="480" w:lineRule="auto"/>
        <w:ind w:firstLine="720"/>
        <w:rPr>
          <w:rFonts w:cs="Times New Roman"/>
          <w:szCs w:val="24"/>
        </w:rPr>
      </w:pPr>
      <w:r w:rsidRPr="00095898">
        <w:rPr>
          <w:rFonts w:cs="Times New Roman"/>
          <w:szCs w:val="24"/>
        </w:rPr>
        <w:t xml:space="preserve">As outlined in the article, </w:t>
      </w:r>
      <w:r w:rsidR="00207E9A" w:rsidRPr="00095898">
        <w:rPr>
          <w:rFonts w:cs="Times New Roman"/>
          <w:szCs w:val="24"/>
        </w:rPr>
        <w:t>the mixture of three types of plastics in a thermal degradation process without any catalysts to help in producing oil is more profitable than when trying to produce oil via the universal waste recycling system. This is much useful in our company since we will be able to target different types of plastics and maximize the production of oil hence making more profits as well as conserving the environment. Our company shall be able to gain from fuel recovery benefits by utilizing this method precisely. The company will also be able to enjoy economies of scale since for the fuel production we will be able to combine the three types of waste plastics into co-processing at only one plan</w:t>
      </w:r>
      <w:r w:rsidR="002460D6">
        <w:rPr>
          <w:rFonts w:cs="Times New Roman"/>
          <w:szCs w:val="24"/>
        </w:rPr>
        <w:t xml:space="preserve">t. Additionally, using one plant to integrate </w:t>
      </w:r>
      <w:r w:rsidR="00207E9A" w:rsidRPr="00095898">
        <w:rPr>
          <w:rFonts w:cs="Times New Roman"/>
          <w:szCs w:val="24"/>
        </w:rPr>
        <w:t xml:space="preserve">the three types of plastic wastes will help us to reduce the infrastructure costs </w:t>
      </w:r>
      <w:r w:rsidR="002460D6">
        <w:rPr>
          <w:rFonts w:cs="Times New Roman"/>
          <w:szCs w:val="24"/>
        </w:rPr>
        <w:t xml:space="preserve">involved in management </w:t>
      </w:r>
      <w:r w:rsidR="00207E9A" w:rsidRPr="00095898">
        <w:rPr>
          <w:rFonts w:cs="Times New Roman"/>
          <w:szCs w:val="24"/>
        </w:rPr>
        <w:t>as compared to operating independent plants to recycle every kind of plastic waste.</w:t>
      </w:r>
    </w:p>
    <w:p w:rsidR="00095898" w:rsidRPr="00095898" w:rsidRDefault="00C60C20" w:rsidP="00095898">
      <w:pPr>
        <w:spacing w:after="0" w:line="480" w:lineRule="auto"/>
        <w:ind w:firstLine="720"/>
        <w:rPr>
          <w:rFonts w:cs="Times New Roman"/>
          <w:szCs w:val="24"/>
        </w:rPr>
      </w:pPr>
      <w:r w:rsidRPr="00095898">
        <w:rPr>
          <w:rFonts w:cs="Times New Roman"/>
          <w:szCs w:val="24"/>
        </w:rPr>
        <w:t xml:space="preserve">I recommend that we set up this technology in our company to help reduce production costs as well as be able to recycle a variety of plastic wastes. Additionally, I recommend that we construct this thermal fuel plant in an area where all kinds of diesel engines for electricity generation are much used for us to get more benefits from the plant since we will have large amounts of production hence need reduced product distribution cost. I am much available to do </w:t>
      </w:r>
      <w:r w:rsidRPr="00095898">
        <w:rPr>
          <w:rFonts w:cs="Times New Roman"/>
          <w:szCs w:val="24"/>
        </w:rPr>
        <w:lastRenderedPageBreak/>
        <w:t>more research on his technology. I will also be happy to meet you and discuss more concerning the plant.</w:t>
      </w:r>
    </w:p>
    <w:p w:rsidR="00095898" w:rsidRPr="00095898" w:rsidRDefault="00C60C20" w:rsidP="00095898">
      <w:pPr>
        <w:spacing w:after="0" w:line="480" w:lineRule="auto"/>
        <w:rPr>
          <w:rFonts w:cs="Times New Roman"/>
          <w:szCs w:val="24"/>
        </w:rPr>
      </w:pPr>
      <w:r w:rsidRPr="00095898">
        <w:rPr>
          <w:rFonts w:cs="Times New Roman"/>
          <w:szCs w:val="24"/>
        </w:rPr>
        <w:t>Regards</w:t>
      </w:r>
    </w:p>
    <w:p w:rsidR="00095898" w:rsidRPr="00095898" w:rsidRDefault="00C60C20" w:rsidP="00095898">
      <w:pPr>
        <w:spacing w:after="0" w:line="480" w:lineRule="auto"/>
        <w:rPr>
          <w:rFonts w:cs="Times New Roman"/>
          <w:szCs w:val="24"/>
        </w:rPr>
      </w:pPr>
      <w:r w:rsidRPr="00095898">
        <w:rPr>
          <w:rFonts w:cs="Times New Roman"/>
          <w:szCs w:val="24"/>
        </w:rPr>
        <w:t>_____________</w:t>
      </w:r>
    </w:p>
    <w:sectPr w:rsidR="00095898" w:rsidRPr="00095898">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2C1" w:rsidRDefault="002502C1">
      <w:pPr>
        <w:spacing w:after="0" w:line="240" w:lineRule="auto"/>
      </w:pPr>
      <w:r>
        <w:separator/>
      </w:r>
    </w:p>
  </w:endnote>
  <w:endnote w:type="continuationSeparator" w:id="0">
    <w:p w:rsidR="002502C1" w:rsidRDefault="00250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2C1" w:rsidRDefault="002502C1">
      <w:pPr>
        <w:spacing w:after="0" w:line="240" w:lineRule="auto"/>
      </w:pPr>
      <w:r>
        <w:separator/>
      </w:r>
    </w:p>
  </w:footnote>
  <w:footnote w:type="continuationSeparator" w:id="0">
    <w:p w:rsidR="002502C1" w:rsidRDefault="00250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A19" w:rsidRDefault="00C60C20">
    <w:pPr>
      <w:pStyle w:val="Header"/>
      <w:jc w:val="right"/>
    </w:pPr>
    <w:r>
      <w:t xml:space="preserve">Surname </w:t>
    </w:r>
    <w:sdt>
      <w:sdtPr>
        <w:id w:val="5342358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5F56">
          <w:rPr>
            <w:noProof/>
          </w:rPr>
          <w:t>3</w:t>
        </w:r>
        <w:r>
          <w:rPr>
            <w:noProof/>
          </w:rPr>
          <w:fldChar w:fldCharType="end"/>
        </w:r>
      </w:sdtContent>
    </w:sdt>
  </w:p>
  <w:p w:rsidR="00135A19" w:rsidRDefault="00135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973"/>
    <w:rsid w:val="00095898"/>
    <w:rsid w:val="00135A19"/>
    <w:rsid w:val="00207E9A"/>
    <w:rsid w:val="002460D6"/>
    <w:rsid w:val="002502C1"/>
    <w:rsid w:val="00465F56"/>
    <w:rsid w:val="006C0973"/>
    <w:rsid w:val="006F3EA7"/>
    <w:rsid w:val="0073013D"/>
    <w:rsid w:val="00922D97"/>
    <w:rsid w:val="00A53630"/>
    <w:rsid w:val="00B515CC"/>
    <w:rsid w:val="00B63362"/>
    <w:rsid w:val="00C60C20"/>
    <w:rsid w:val="00D307DD"/>
    <w:rsid w:val="00EC4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F99E18-7F95-4368-A1FC-491E2C8AF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A19"/>
    <w:rPr>
      <w:rFonts w:ascii="Times New Roman" w:hAnsi="Times New Roman"/>
      <w:sz w:val="24"/>
    </w:rPr>
  </w:style>
  <w:style w:type="paragraph" w:styleId="Footer">
    <w:name w:val="footer"/>
    <w:basedOn w:val="Normal"/>
    <w:link w:val="FooterChar"/>
    <w:uiPriority w:val="99"/>
    <w:unhideWhenUsed/>
    <w:rsid w:val="00135A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A1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Windows User</cp:lastModifiedBy>
  <cp:revision>2</cp:revision>
  <dcterms:created xsi:type="dcterms:W3CDTF">2019-02-09T02:06:00Z</dcterms:created>
  <dcterms:modified xsi:type="dcterms:W3CDTF">2019-02-09T02:06:00Z</dcterms:modified>
</cp:coreProperties>
</file>